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SonNotBavurusu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76"/>
        <w:gridCol w:w="2088"/>
        <w:gridCol w:w="2232"/>
        <w:gridCol w:w="2232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20../20..</w:t>
            </w:r>
            <w:proofErr w:type="gramEnd"/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029F4555" w:rsidR="00116FBB" w:rsidRPr="005E466D" w:rsidRDefault="00E14EE5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HAKKARI UNIVERSITY</w:t>
            </w:r>
          </w:p>
        </w:tc>
      </w:tr>
      <w:tr w:rsidR="007967A9" w:rsidRPr="005E466D" w14:paraId="56E939F1" w14:textId="77777777" w:rsidTr="00E14EE5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0009408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TR HAKKARI01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529D7325" w:rsidR="007967A9" w:rsidRPr="005E466D" w:rsidRDefault="007967A9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E14EE5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11A9364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Zeynel Bey </w:t>
            </w:r>
          </w:p>
          <w:p w14:paraId="1FD46CA4" w14:textId="080B29A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Yerleşkesi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 </w:t>
            </w:r>
          </w:p>
          <w:p w14:paraId="3358A44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Merkezi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Derslikler</w:t>
            </w:r>
            <w:proofErr w:type="spellEnd"/>
          </w:p>
          <w:p w14:paraId="6AA1E877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Binası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30000 </w:t>
            </w:r>
          </w:p>
          <w:p w14:paraId="56E939F3" w14:textId="6060066E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Merkez/Hakkari</w:t>
            </w: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E14EE5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8698E66" w:rsidR="007967A9" w:rsidRPr="005E466D" w:rsidRDefault="008B40F1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TURKEY / TR</w:t>
            </w:r>
          </w:p>
        </w:tc>
      </w:tr>
      <w:tr w:rsidR="007967A9" w:rsidRPr="005E466D" w14:paraId="56E939FC" w14:textId="77777777" w:rsidTr="00E14EE5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33FEB9B9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Asst. Prof. Büşra </w:t>
            </w:r>
          </w:p>
          <w:p w14:paraId="4E27AB2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Tuğçe SUSAM</w:t>
            </w:r>
          </w:p>
          <w:p w14:paraId="5252327F" w14:textId="77777777" w:rsid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Erasmus+ </w:t>
            </w:r>
          </w:p>
          <w:p w14:paraId="62DCB7F3" w14:textId="6434A2B0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Institutional</w:t>
            </w:r>
          </w:p>
          <w:p w14:paraId="56E939F8" w14:textId="4889D080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Coordinator</w:t>
            </w: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16C6BDF9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erasmus@hakkari.edu.tr</w:t>
            </w:r>
          </w:p>
          <w:p w14:paraId="56E939FB" w14:textId="6172B699" w:rsidR="007967A9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+90 438 212 12 12 / 6505</w:t>
            </w:r>
          </w:p>
        </w:tc>
      </w:tr>
      <w:tr w:rsidR="00F8532D" w:rsidRPr="005F0E76" w14:paraId="56E93A03" w14:textId="77777777" w:rsidTr="00E14EE5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D80745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12DD0393" w:rsidR="00F8532D" w:rsidRPr="00F8532D" w:rsidRDefault="00D80745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38E94367" w14:textId="77777777" w:rsidR="00E14EE5" w:rsidRDefault="00E14EE5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</w:p>
    <w:p w14:paraId="0A9ECC57" w14:textId="77777777" w:rsidR="00E14EE5" w:rsidRDefault="00E14EE5">
      <w:pPr>
        <w:spacing w:after="0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br w:type="page"/>
      </w:r>
    </w:p>
    <w:p w14:paraId="56E93A05" w14:textId="67CBA5A6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lastRenderedPageBreak/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B53D6F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Bal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SonNotBavurusu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10ED4CEC" w:rsidR="00377526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="00E14EE5">
        <w:rPr>
          <w:rFonts w:ascii="Verdana" w:hAnsi="Verdana" w:cs="Calibri"/>
          <w:lang w:val="en-GB"/>
        </w:rPr>
        <w:t>8</w:t>
      </w:r>
    </w:p>
    <w:p w14:paraId="63DFBEF5" w14:textId="1AF468FA" w:rsidR="00466BFF" w:rsidRPr="00490F95" w:rsidRDefault="00466BFF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="00E14EE5">
        <w:rPr>
          <w:rFonts w:ascii="Verdana" w:hAnsi="Verdana" w:cs="Calibri"/>
          <w:lang w:val="en-GB"/>
        </w:rPr>
        <w:t>English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95053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SonNotBavurusu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SonNotBavurusu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550DF4B5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  <w:r w:rsidR="00E14EE5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="00E14EE5" w:rsidRPr="00E14EE5">
              <w:rPr>
                <w:rFonts w:ascii="Verdana" w:hAnsi="Verdana" w:cs="Calibri"/>
                <w:sz w:val="20"/>
                <w:lang w:val="en-GB"/>
              </w:rPr>
              <w:t>Asst. Prof. Büşra Tuğçe SUSAM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98EA6" w14:textId="77777777" w:rsidR="00D80745" w:rsidRDefault="00D80745">
      <w:r>
        <w:separator/>
      </w:r>
    </w:p>
  </w:endnote>
  <w:endnote w:type="continuationSeparator" w:id="0">
    <w:p w14:paraId="17CC3C6F" w14:textId="77777777" w:rsidR="00D80745" w:rsidRDefault="00D80745">
      <w:r>
        <w:continuationSeparator/>
      </w:r>
    </w:p>
  </w:endnote>
  <w:endnote w:id="1">
    <w:p w14:paraId="6D0AB73B" w14:textId="77777777" w:rsidR="00B96BA4" w:rsidRDefault="00AA696D" w:rsidP="00AA696D">
      <w:pPr>
        <w:pStyle w:val="SonNotMetni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Kpr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Kpr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Kpr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SonNotMetni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4B97" w14:textId="77777777" w:rsidR="00D87A69" w:rsidRDefault="00D87A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AltBilgi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77CC2" w14:textId="77777777" w:rsidR="00D80745" w:rsidRDefault="00D80745">
      <w:r>
        <w:separator/>
      </w:r>
    </w:p>
  </w:footnote>
  <w:footnote w:type="continuationSeparator" w:id="0">
    <w:p w14:paraId="7FB35CD1" w14:textId="77777777" w:rsidR="00D80745" w:rsidRDefault="00D80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AC31" w14:textId="77777777" w:rsidR="00D87A69" w:rsidRDefault="00D87A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22C4707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47AD8E04" w:rsidR="00506408" w:rsidRPr="00B6735A" w:rsidRDefault="00D87A69" w:rsidP="00084A0C">
    <w:pPr>
      <w:pStyle w:val="stBilgi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eNumara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eNumara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eNumara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eMaddemi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eMaddemi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eMaddemi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eMaddemi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eNumara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4096" w:nlCheck="1" w:checkStyle="0"/>
  <w:activeWritingStyle w:appName="MSWord" w:lang="fr-BE" w:vendorID="64" w:dllVersion="4096" w:nlCheck="1" w:checkStyle="0"/>
  <w:activeWritingStyle w:appName="MSWord" w:lang="fr-FR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oKlavuzu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F17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5156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40F1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3FD1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3D6F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380B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0745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4EE5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5053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Balk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Balk3">
    <w:name w:val="heading 3"/>
    <w:basedOn w:val="Normal"/>
    <w:next w:val="Text3"/>
    <w:link w:val="Balk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Balk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Balk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Balk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Balk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Balk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Balk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ekMetni">
    <w:name w:val="Block Text"/>
    <w:basedOn w:val="Normal"/>
    <w:pPr>
      <w:spacing w:after="120"/>
      <w:ind w:left="1440" w:right="1440"/>
    </w:pPr>
  </w:style>
  <w:style w:type="paragraph" w:styleId="GvdeMetni">
    <w:name w:val="Body Text"/>
    <w:basedOn w:val="Normal"/>
    <w:pPr>
      <w:spacing w:after="120"/>
    </w:pPr>
  </w:style>
  <w:style w:type="paragraph" w:styleId="GvdeMetni2">
    <w:name w:val="Body Text 2"/>
    <w:basedOn w:val="Normal"/>
    <w:pPr>
      <w:spacing w:after="120" w:line="480" w:lineRule="auto"/>
    </w:pPr>
  </w:style>
  <w:style w:type="paragraph" w:styleId="GvdeMetni3">
    <w:name w:val="Body Text 3"/>
    <w:basedOn w:val="Normal"/>
    <w:pPr>
      <w:spacing w:after="120"/>
    </w:pPr>
    <w:rPr>
      <w:sz w:val="16"/>
    </w:rPr>
  </w:style>
  <w:style w:type="paragraph" w:styleId="GvdeMetnilkGirintisi">
    <w:name w:val="Body Text First Indent"/>
    <w:basedOn w:val="GvdeMetni"/>
    <w:pPr>
      <w:ind w:firstLine="210"/>
    </w:pPr>
  </w:style>
  <w:style w:type="paragraph" w:styleId="GvdeMetniGirintisi">
    <w:name w:val="Body Text Indent"/>
    <w:basedOn w:val="Normal"/>
    <w:pPr>
      <w:spacing w:after="120"/>
      <w:ind w:left="283"/>
    </w:pPr>
  </w:style>
  <w:style w:type="paragraph" w:styleId="GvdeMetnilkGirintisi2">
    <w:name w:val="Body Text First Indent 2"/>
    <w:basedOn w:val="GvdeMetniGirintisi"/>
    <w:pPr>
      <w:ind w:firstLine="210"/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styleId="GvdeMetniGirintisi3">
    <w:name w:val="Body Text Indent 3"/>
    <w:basedOn w:val="Normal"/>
    <w:pPr>
      <w:spacing w:after="120"/>
      <w:ind w:left="283"/>
    </w:pPr>
    <w:rPr>
      <w:sz w:val="16"/>
    </w:rPr>
  </w:style>
  <w:style w:type="paragraph" w:styleId="ResimYazs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Balk1"/>
    <w:pPr>
      <w:keepNext/>
      <w:spacing w:after="480"/>
      <w:jc w:val="center"/>
    </w:pPr>
    <w:rPr>
      <w:b/>
      <w:smallCaps/>
      <w:sz w:val="28"/>
    </w:rPr>
  </w:style>
  <w:style w:type="paragraph" w:styleId="Kapan">
    <w:name w:val="Closing"/>
    <w:basedOn w:val="Normal"/>
    <w:pPr>
      <w:ind w:left="4252"/>
    </w:pPr>
  </w:style>
  <w:style w:type="paragraph" w:styleId="AklamaMetni">
    <w:name w:val="annotation text"/>
    <w:basedOn w:val="Normal"/>
    <w:link w:val="AklamaMetniChar"/>
    <w:rPr>
      <w:sz w:val="20"/>
    </w:rPr>
  </w:style>
  <w:style w:type="paragraph" w:styleId="Tarih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SonNotMetni">
    <w:name w:val="endnote text"/>
    <w:basedOn w:val="Normal"/>
    <w:semiHidden/>
    <w:rPr>
      <w:sz w:val="20"/>
    </w:rPr>
  </w:style>
  <w:style w:type="paragraph" w:styleId="MektupAdresi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ZarfDn">
    <w:name w:val="envelope return"/>
    <w:basedOn w:val="Normal"/>
    <w:pPr>
      <w:spacing w:after="0"/>
    </w:pPr>
    <w:rPr>
      <w:sz w:val="20"/>
    </w:rPr>
  </w:style>
  <w:style w:type="paragraph" w:styleId="AltBilgi">
    <w:name w:val="footer"/>
    <w:basedOn w:val="Normal"/>
    <w:link w:val="AltBilgi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DipnotMetni">
    <w:name w:val="footnote text"/>
    <w:basedOn w:val="Normal"/>
    <w:pPr>
      <w:ind w:left="357" w:hanging="357"/>
    </w:pPr>
    <w:rPr>
      <w:sz w:val="20"/>
    </w:rPr>
  </w:style>
  <w:style w:type="paragraph" w:styleId="stBilgi">
    <w:name w:val="header"/>
    <w:basedOn w:val="Normal"/>
    <w:link w:val="stBilgi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Dizin1">
    <w:name w:val="index 1"/>
    <w:basedOn w:val="Normal"/>
    <w:next w:val="Normal"/>
    <w:autoRedefine/>
    <w:semiHidden/>
    <w:pPr>
      <w:ind w:left="240" w:hanging="240"/>
    </w:pPr>
  </w:style>
  <w:style w:type="paragraph" w:styleId="Dizin2">
    <w:name w:val="index 2"/>
    <w:basedOn w:val="Normal"/>
    <w:next w:val="Normal"/>
    <w:autoRedefine/>
    <w:semiHidden/>
    <w:pPr>
      <w:ind w:left="480" w:hanging="240"/>
    </w:pPr>
  </w:style>
  <w:style w:type="paragraph" w:styleId="Dizin3">
    <w:name w:val="index 3"/>
    <w:basedOn w:val="Normal"/>
    <w:next w:val="Normal"/>
    <w:autoRedefine/>
    <w:semiHidden/>
    <w:pPr>
      <w:ind w:left="720" w:hanging="240"/>
    </w:pPr>
  </w:style>
  <w:style w:type="paragraph" w:styleId="Dizin4">
    <w:name w:val="index 4"/>
    <w:basedOn w:val="Normal"/>
    <w:next w:val="Normal"/>
    <w:autoRedefine/>
    <w:semiHidden/>
    <w:pPr>
      <w:ind w:left="960" w:hanging="240"/>
    </w:pPr>
  </w:style>
  <w:style w:type="paragraph" w:styleId="Dizin5">
    <w:name w:val="index 5"/>
    <w:basedOn w:val="Normal"/>
    <w:next w:val="Normal"/>
    <w:autoRedefine/>
    <w:semiHidden/>
    <w:pPr>
      <w:ind w:left="1200" w:hanging="240"/>
    </w:pPr>
  </w:style>
  <w:style w:type="paragraph" w:styleId="Dizin6">
    <w:name w:val="index 6"/>
    <w:basedOn w:val="Normal"/>
    <w:next w:val="Normal"/>
    <w:autoRedefine/>
    <w:semiHidden/>
    <w:pPr>
      <w:ind w:left="1440" w:hanging="240"/>
    </w:pPr>
  </w:style>
  <w:style w:type="paragraph" w:styleId="Dizin7">
    <w:name w:val="index 7"/>
    <w:basedOn w:val="Normal"/>
    <w:next w:val="Normal"/>
    <w:autoRedefine/>
    <w:semiHidden/>
    <w:pPr>
      <w:ind w:left="1680" w:hanging="240"/>
    </w:pPr>
  </w:style>
  <w:style w:type="paragraph" w:styleId="Dizin8">
    <w:name w:val="index 8"/>
    <w:basedOn w:val="Normal"/>
    <w:next w:val="Normal"/>
    <w:autoRedefine/>
    <w:semiHidden/>
    <w:pPr>
      <w:ind w:left="1920" w:hanging="240"/>
    </w:pPr>
  </w:style>
  <w:style w:type="paragraph" w:styleId="Dizin9">
    <w:name w:val="index 9"/>
    <w:basedOn w:val="Normal"/>
    <w:next w:val="Normal"/>
    <w:autoRedefine/>
    <w:semiHidden/>
    <w:pPr>
      <w:ind w:left="2160" w:hanging="240"/>
    </w:pPr>
  </w:style>
  <w:style w:type="paragraph" w:styleId="DizinBal">
    <w:name w:val="index heading"/>
    <w:basedOn w:val="Normal"/>
    <w:next w:val="Dizin1"/>
    <w:semiHidden/>
    <w:rPr>
      <w:rFonts w:ascii="Arial" w:hAnsi="Arial"/>
      <w:b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Maddemi">
    <w:name w:val="List Bullet"/>
    <w:basedOn w:val="Normal"/>
    <w:pPr>
      <w:numPr>
        <w:numId w:val="4"/>
      </w:numPr>
    </w:pPr>
  </w:style>
  <w:style w:type="paragraph" w:styleId="ListeMaddemi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eMaddemi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eMaddemi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eMaddemi5">
    <w:name w:val="List Bullet 5"/>
    <w:basedOn w:val="Normal"/>
    <w:autoRedefine/>
    <w:pPr>
      <w:numPr>
        <w:numId w:val="1"/>
      </w:numPr>
    </w:pPr>
  </w:style>
  <w:style w:type="paragraph" w:styleId="ListeDevam">
    <w:name w:val="List Continue"/>
    <w:basedOn w:val="Normal"/>
    <w:pPr>
      <w:spacing w:after="120"/>
      <w:ind w:left="283"/>
    </w:pPr>
  </w:style>
  <w:style w:type="paragraph" w:styleId="ListeDevam2">
    <w:name w:val="List Continue 2"/>
    <w:basedOn w:val="Normal"/>
    <w:pPr>
      <w:spacing w:after="120"/>
      <w:ind w:left="566"/>
    </w:pPr>
  </w:style>
  <w:style w:type="paragraph" w:styleId="ListeDevam3">
    <w:name w:val="List Continue 3"/>
    <w:basedOn w:val="Normal"/>
    <w:pPr>
      <w:spacing w:after="120"/>
      <w:ind w:left="849"/>
    </w:pPr>
  </w:style>
  <w:style w:type="paragraph" w:styleId="ListeDevam4">
    <w:name w:val="List Continue 4"/>
    <w:basedOn w:val="Normal"/>
    <w:pPr>
      <w:spacing w:after="120"/>
      <w:ind w:left="1132"/>
    </w:pPr>
  </w:style>
  <w:style w:type="paragraph" w:styleId="ListeDevam5">
    <w:name w:val="List Continue 5"/>
    <w:basedOn w:val="Normal"/>
    <w:pPr>
      <w:spacing w:after="120"/>
      <w:ind w:left="1415"/>
    </w:pPr>
  </w:style>
  <w:style w:type="paragraph" w:styleId="ListeNumaras">
    <w:name w:val="List Number"/>
    <w:basedOn w:val="Normal"/>
    <w:pPr>
      <w:numPr>
        <w:numId w:val="14"/>
      </w:numPr>
    </w:pPr>
  </w:style>
  <w:style w:type="paragraph" w:styleId="ListeNumara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eNumara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eNumara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eNumaras5">
    <w:name w:val="List Number 5"/>
    <w:basedOn w:val="Normal"/>
    <w:pPr>
      <w:numPr>
        <w:numId w:val="2"/>
      </w:numPr>
    </w:pPr>
  </w:style>
  <w:style w:type="paragraph" w:styleId="MakroMetni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letistBilgisi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Girinti">
    <w:name w:val="Normal Indent"/>
    <w:basedOn w:val="Normal"/>
    <w:link w:val="NormalGirintiChar"/>
    <w:pPr>
      <w:ind w:left="720"/>
    </w:pPr>
    <w:rPr>
      <w:lang w:eastAsia="x-none"/>
    </w:rPr>
  </w:style>
  <w:style w:type="paragraph" w:styleId="NotBal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Bal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Bal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Bal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Balk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DzMetin">
    <w:name w:val="Plain Text"/>
    <w:basedOn w:val="Normal"/>
    <w:rPr>
      <w:rFonts w:ascii="Courier New" w:hAnsi="Courier New"/>
      <w:sz w:val="20"/>
    </w:rPr>
  </w:style>
  <w:style w:type="paragraph" w:styleId="Selamlama">
    <w:name w:val="Salutation"/>
    <w:basedOn w:val="Normal"/>
    <w:next w:val="Normal"/>
  </w:style>
  <w:style w:type="paragraph" w:styleId="mz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ltyaz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Kaynaka">
    <w:name w:val="table of authorities"/>
    <w:basedOn w:val="Normal"/>
    <w:next w:val="Normal"/>
    <w:semiHidden/>
    <w:pPr>
      <w:ind w:left="240" w:hanging="240"/>
    </w:pPr>
  </w:style>
  <w:style w:type="paragraph" w:styleId="ekillerTablosu">
    <w:name w:val="table of figures"/>
    <w:basedOn w:val="Normal"/>
    <w:next w:val="Normal"/>
    <w:semiHidden/>
    <w:pPr>
      <w:ind w:left="480" w:hanging="480"/>
    </w:pPr>
  </w:style>
  <w:style w:type="paragraph" w:styleId="KonuBa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KaynakaBal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6">
    <w:name w:val="toc 6"/>
    <w:basedOn w:val="Normal"/>
    <w:next w:val="Normal"/>
    <w:autoRedefine/>
    <w:semiHidden/>
    <w:pPr>
      <w:ind w:left="1200"/>
    </w:pPr>
  </w:style>
  <w:style w:type="paragraph" w:styleId="T7">
    <w:name w:val="toc 7"/>
    <w:basedOn w:val="Normal"/>
    <w:next w:val="Normal"/>
    <w:autoRedefine/>
    <w:semiHidden/>
    <w:pPr>
      <w:ind w:left="1440"/>
    </w:pPr>
  </w:style>
  <w:style w:type="paragraph" w:styleId="T8">
    <w:name w:val="toc 8"/>
    <w:basedOn w:val="Normal"/>
    <w:next w:val="Normal"/>
    <w:autoRedefine/>
    <w:semiHidden/>
    <w:pPr>
      <w:ind w:left="1680"/>
    </w:pPr>
  </w:style>
  <w:style w:type="paragraph" w:styleId="T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Bal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6914AD"/>
    <w:rPr>
      <w:color w:val="0000FF"/>
      <w:u w:val="single"/>
    </w:rPr>
  </w:style>
  <w:style w:type="character" w:styleId="DipnotBavurusu">
    <w:name w:val="footnote reference"/>
    <w:rsid w:val="00CD08CF"/>
    <w:rPr>
      <w:vertAlign w:val="superscript"/>
    </w:rPr>
  </w:style>
  <w:style w:type="table" w:styleId="OrtaKlavuz3-Vurgu2">
    <w:name w:val="Medium Grid 3 Accent 2"/>
    <w:basedOn w:val="NormalTablo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BalonMetni">
    <w:name w:val="Balloon Text"/>
    <w:basedOn w:val="Normal"/>
    <w:link w:val="BalonMetni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ltBilgi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ltBilgi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ltBilgiChar">
    <w:name w:val="Alt Bilgi Char"/>
    <w:link w:val="AltBilgi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ltBilgi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ltBilgi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stBilgiChar">
    <w:name w:val="Üst Bilgi Char"/>
    <w:link w:val="stBilgi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NormalGirinti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NormalGirintiChar">
    <w:name w:val="Normal Girinti Char"/>
    <w:link w:val="NormalGirinti"/>
    <w:rsid w:val="007A4813"/>
    <w:rPr>
      <w:sz w:val="24"/>
      <w:lang w:val="fr-FR"/>
    </w:rPr>
  </w:style>
  <w:style w:type="character" w:customStyle="1" w:styleId="Bulletpoint1Char">
    <w:name w:val="Bullet point1 Char"/>
    <w:basedOn w:val="NormalGirinti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NormalGirinti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oKlavuzu">
    <w:name w:val="Table Grid"/>
    <w:basedOn w:val="NormalTablo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NormalTablo"/>
    <w:rsid w:val="00EF7057"/>
    <w:tblPr/>
  </w:style>
  <w:style w:type="table" w:styleId="TabloZarif">
    <w:name w:val="Table Elegant"/>
    <w:basedOn w:val="NormalTablo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unhideWhenUsed/>
    <w:rsid w:val="00F0066C"/>
    <w:rPr>
      <w:sz w:val="16"/>
      <w:szCs w:val="16"/>
    </w:rPr>
  </w:style>
  <w:style w:type="character" w:customStyle="1" w:styleId="AklamaMetniChar">
    <w:name w:val="Açıklama Metni Char"/>
    <w:link w:val="AklamaMetn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GvdeMetni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BalonMetniChar">
    <w:name w:val="Balon Metni Char"/>
    <w:link w:val="BalonMetni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ListeParagraf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klamaKonusu">
    <w:name w:val="annotation subject"/>
    <w:basedOn w:val="AklamaMetni"/>
    <w:next w:val="AklamaMetni"/>
    <w:link w:val="AklamaKonusu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klamaKonusuChar">
    <w:name w:val="Açıklama Konusu Char"/>
    <w:link w:val="AklamaKonusu"/>
    <w:uiPriority w:val="99"/>
    <w:rsid w:val="00BA290F"/>
    <w:rPr>
      <w:b/>
      <w:bCs/>
      <w:lang w:val="x-none" w:eastAsia="ar-SA"/>
    </w:rPr>
  </w:style>
  <w:style w:type="paragraph" w:styleId="Dzeltm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zlenenKpr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Balk3Char">
    <w:name w:val="Başlık 3 Char"/>
    <w:link w:val="Balk3"/>
    <w:rsid w:val="005D5129"/>
    <w:rPr>
      <w:i/>
      <w:sz w:val="24"/>
      <w:lang w:val="fr-FR" w:eastAsia="en-US"/>
    </w:rPr>
  </w:style>
  <w:style w:type="character" w:styleId="SonNotBavurusu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VarsaylanParagrafYazTipi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E8DBA72AC9D458777F6DBB4AAC909" ma:contentTypeVersion="6" ma:contentTypeDescription="Create a new document." ma:contentTypeScope="" ma:versionID="f67ff0b390b3422be9764e3b32505534">
  <xsd:schema xmlns:xsd="http://www.w3.org/2001/XMLSchema" xmlns:xs="http://www.w3.org/2001/XMLSchema" xmlns:p="http://schemas.microsoft.com/office/2006/metadata/properties" xmlns:ns2="d629bfb1-093d-45de-a2ee-6b50830a3fb9" xmlns:ns3="098161b8-b40f-494c-8b12-be550b2d91c1" targetNamespace="http://schemas.microsoft.com/office/2006/metadata/properties" ma:root="true" ma:fieldsID="670ecda3f1c01da8b69fe92b9f2d7760" ns2:_="" ns3:_="">
    <xsd:import namespace="d629bfb1-093d-45de-a2ee-6b50830a3fb9"/>
    <xsd:import namespace="098161b8-b40f-494c-8b12-be550b2d91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9bfb1-093d-45de-a2ee-6b50830a3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61b8-b40f-494c-8b12-be550b2d9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D0B8B5-A005-4766-9D5A-F21A0CBF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9bfb1-093d-45de-a2ee-6b50830a3fb9"/>
    <ds:schemaRef ds:uri="098161b8-b40f-494c-8b12-be550b2d9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10</TotalTime>
  <Pages>4</Pages>
  <Words>506</Words>
  <Characters>2887</Characters>
  <Application>Microsoft Office Word</Application>
  <DocSecurity>0</DocSecurity>
  <PresentationFormat>Microsoft Word 11.0</PresentationFormat>
  <Lines>24</Lines>
  <Paragraphs>6</Paragraphs>
  <ScaleCrop>false</ScaleCrop>
  <HeadingPairs>
    <vt:vector size="10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3387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Savaş Beyter</cp:lastModifiedBy>
  <cp:revision>5</cp:revision>
  <cp:lastPrinted>2013-11-06T08:46:00Z</cp:lastPrinted>
  <dcterms:created xsi:type="dcterms:W3CDTF">2025-03-12T13:19:00Z</dcterms:created>
  <dcterms:modified xsi:type="dcterms:W3CDTF">2026-05-02T09:18:00Z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0x01010034AE8DBA72AC9D458777F6DBB4AAC909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